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D6651" w14:textId="77777777" w:rsidR="004423F5" w:rsidRDefault="004423F5" w:rsidP="004423F5">
      <w:r>
        <w:t>FIVE YEARS</w:t>
      </w:r>
    </w:p>
    <w:p w14:paraId="08DB1BFA" w14:textId="77777777" w:rsidR="004423F5" w:rsidRDefault="004423F5" w:rsidP="004423F5"/>
    <w:p w14:paraId="58CD0489" w14:textId="77777777" w:rsidR="004423F5" w:rsidRDefault="004423F5" w:rsidP="004423F5">
      <w:r>
        <w:t>That was twenty years, numerous hearts,</w:t>
      </w:r>
    </w:p>
    <w:p w14:paraId="4C33D6E2" w14:textId="77777777" w:rsidR="004423F5" w:rsidRDefault="004423F5" w:rsidP="004423F5">
      <w:r>
        <w:t xml:space="preserve">many fine gems cut to thread </w:t>
      </w:r>
      <w:proofErr w:type="gramStart"/>
      <w:r>
        <w:t>around</w:t>
      </w:r>
      <w:proofErr w:type="gramEnd"/>
      <w:r>
        <w:t xml:space="preserve"> </w:t>
      </w:r>
    </w:p>
    <w:p w14:paraId="7BC77124" w14:textId="77777777" w:rsidR="004423F5" w:rsidRDefault="004423F5" w:rsidP="004423F5">
      <w:r>
        <w:t xml:space="preserve">a soft throat, restaurant dates,  </w:t>
      </w:r>
    </w:p>
    <w:p w14:paraId="2D4C7880" w14:textId="77777777" w:rsidR="004423F5" w:rsidRDefault="004423F5" w:rsidP="004423F5">
      <w:r>
        <w:t>hugs and kisses by the thousands,</w:t>
      </w:r>
    </w:p>
    <w:p w14:paraId="69B79B3E" w14:textId="77777777" w:rsidR="004423F5" w:rsidRDefault="004423F5" w:rsidP="004423F5">
      <w:r>
        <w:t>some willingly snared, others</w:t>
      </w:r>
    </w:p>
    <w:p w14:paraId="43CB8412" w14:textId="77777777" w:rsidR="004423F5" w:rsidRDefault="004423F5" w:rsidP="004423F5">
      <w:r>
        <w:t>unconsciously seduced, the brave,</w:t>
      </w:r>
    </w:p>
    <w:p w14:paraId="71968B9D" w14:textId="77777777" w:rsidR="004423F5" w:rsidRDefault="004423F5" w:rsidP="004423F5">
      <w:r>
        <w:t>the weak, conjoined, fallen apart,</w:t>
      </w:r>
    </w:p>
    <w:p w14:paraId="37770783" w14:textId="77777777" w:rsidR="004423F5" w:rsidRDefault="004423F5" w:rsidP="004423F5">
      <w:r>
        <w:t>in plain view, in hiding, “yes”</w:t>
      </w:r>
    </w:p>
    <w:p w14:paraId="6C6801A2" w14:textId="77777777" w:rsidR="004423F5" w:rsidRDefault="004423F5" w:rsidP="004423F5">
      <w:r>
        <w:t>spoken with one voice, “no”</w:t>
      </w:r>
    </w:p>
    <w:p w14:paraId="6D1383E8" w14:textId="77777777" w:rsidR="004423F5" w:rsidRDefault="004423F5" w:rsidP="004423F5">
      <w:r>
        <w:t xml:space="preserve">like a flower blown sadly from an </w:t>
      </w:r>
    </w:p>
    <w:p w14:paraId="20B85664" w14:textId="77777777" w:rsidR="004423F5" w:rsidRDefault="004423F5" w:rsidP="004423F5">
      <w:r>
        <w:t xml:space="preserve">outstretched palm – </w:t>
      </w:r>
    </w:p>
    <w:p w14:paraId="5AD6FE96" w14:textId="77777777" w:rsidR="004423F5" w:rsidRDefault="004423F5" w:rsidP="004423F5">
      <w:r>
        <w:t>and I was there,</w:t>
      </w:r>
    </w:p>
    <w:p w14:paraId="04F1AC8B" w14:textId="77777777" w:rsidR="004423F5" w:rsidRDefault="004423F5" w:rsidP="004423F5">
      <w:r>
        <w:t>I was in amongst them,</w:t>
      </w:r>
    </w:p>
    <w:p w14:paraId="46750120" w14:textId="77777777" w:rsidR="004423F5" w:rsidRDefault="004423F5" w:rsidP="004423F5">
      <w:r>
        <w:t xml:space="preserve">age twenty to </w:t>
      </w:r>
      <w:proofErr w:type="gramStart"/>
      <w:r>
        <w:t>twenty five</w:t>
      </w:r>
      <w:proofErr w:type="gramEnd"/>
      <w:r>
        <w:t>,</w:t>
      </w:r>
    </w:p>
    <w:p w14:paraId="11B8FE0C" w14:textId="77777777" w:rsidR="004423F5" w:rsidRDefault="004423F5" w:rsidP="004423F5">
      <w:r>
        <w:t xml:space="preserve">heart quickening, </w:t>
      </w:r>
      <w:proofErr w:type="spellStart"/>
      <w:r>
        <w:t>heart broken</w:t>
      </w:r>
      <w:proofErr w:type="spellEnd"/>
      <w:r>
        <w:t>,</w:t>
      </w:r>
    </w:p>
    <w:p w14:paraId="00F6C889" w14:textId="77777777" w:rsidR="004423F5" w:rsidRDefault="004423F5" w:rsidP="004423F5">
      <w:r>
        <w:t>heart resolved, heart moving forward,</w:t>
      </w:r>
    </w:p>
    <w:p w14:paraId="1677EFC3" w14:textId="77777777" w:rsidR="004423F5" w:rsidRDefault="004423F5" w:rsidP="004423F5">
      <w:r>
        <w:t>heart finding its match after all,</w:t>
      </w:r>
    </w:p>
    <w:p w14:paraId="1235C3F7" w14:textId="77777777" w:rsidR="004423F5" w:rsidRDefault="004423F5" w:rsidP="004423F5">
      <w:r>
        <w:t>five hearts, five years, five blessed years.</w:t>
      </w:r>
    </w:p>
    <w:p w14:paraId="33AB9B95" w14:textId="77777777" w:rsidR="004423F5" w:rsidRDefault="004423F5" w:rsidP="004423F5"/>
    <w:p w14:paraId="342EE101" w14:textId="597C71D7" w:rsidR="004423F5" w:rsidRDefault="004423F5" w:rsidP="004423F5">
      <w:r>
        <w:t>.</w:t>
      </w:r>
    </w:p>
    <w:p w14:paraId="4DBF87D5" w14:textId="77777777" w:rsidR="004423F5" w:rsidRDefault="004423F5" w:rsidP="004C464E"/>
    <w:p w14:paraId="1E0556CB" w14:textId="77777777" w:rsidR="004423F5" w:rsidRDefault="004423F5" w:rsidP="004C464E"/>
    <w:p w14:paraId="10CDF9EE" w14:textId="77777777" w:rsidR="004423F5" w:rsidRDefault="004423F5" w:rsidP="004C464E"/>
    <w:p w14:paraId="3282D9D8" w14:textId="77777777" w:rsidR="004423F5" w:rsidRDefault="004423F5" w:rsidP="004C464E"/>
    <w:p w14:paraId="5990EF56" w14:textId="77777777" w:rsidR="004423F5" w:rsidRDefault="004423F5" w:rsidP="004C464E"/>
    <w:p w14:paraId="6D1A603E" w14:textId="77777777" w:rsidR="004423F5" w:rsidRDefault="004423F5" w:rsidP="004C464E"/>
    <w:p w14:paraId="01381153" w14:textId="77777777" w:rsidR="004423F5" w:rsidRDefault="004423F5" w:rsidP="004C464E"/>
    <w:p w14:paraId="37921C15" w14:textId="77777777" w:rsidR="004423F5" w:rsidRDefault="004423F5" w:rsidP="004C464E"/>
    <w:p w14:paraId="358B1C7D" w14:textId="77777777" w:rsidR="004423F5" w:rsidRDefault="004423F5" w:rsidP="004C464E"/>
    <w:p w14:paraId="46E60DAE" w14:textId="77777777" w:rsidR="004423F5" w:rsidRDefault="004423F5" w:rsidP="004C464E"/>
    <w:p w14:paraId="771835AE" w14:textId="77777777" w:rsidR="004423F5" w:rsidRDefault="004423F5" w:rsidP="004C464E"/>
    <w:p w14:paraId="321245DF" w14:textId="77777777" w:rsidR="004423F5" w:rsidRDefault="004423F5" w:rsidP="004C464E"/>
    <w:p w14:paraId="217A1C93" w14:textId="77777777" w:rsidR="004423F5" w:rsidRDefault="004423F5" w:rsidP="004C464E"/>
    <w:p w14:paraId="773571E3" w14:textId="77777777" w:rsidR="004423F5" w:rsidRDefault="004423F5" w:rsidP="004C464E"/>
    <w:p w14:paraId="4F362153" w14:textId="77777777" w:rsidR="004423F5" w:rsidRDefault="004423F5" w:rsidP="004C464E"/>
    <w:p w14:paraId="792F85CC" w14:textId="77777777" w:rsidR="004423F5" w:rsidRDefault="004423F5" w:rsidP="004C464E"/>
    <w:p w14:paraId="68EB1C4B" w14:textId="77777777" w:rsidR="004423F5" w:rsidRDefault="004423F5" w:rsidP="004C464E"/>
    <w:p w14:paraId="5F570AF7" w14:textId="77777777" w:rsidR="004423F5" w:rsidRDefault="004423F5" w:rsidP="004C464E"/>
    <w:p w14:paraId="76623A3C" w14:textId="77777777" w:rsidR="004423F5" w:rsidRDefault="004423F5" w:rsidP="004C464E"/>
    <w:p w14:paraId="723CD281" w14:textId="77777777" w:rsidR="004423F5" w:rsidRDefault="004423F5" w:rsidP="004C464E"/>
    <w:p w14:paraId="04AAF561" w14:textId="77777777" w:rsidR="004423F5" w:rsidRDefault="004423F5" w:rsidP="004C464E"/>
    <w:p w14:paraId="2A3E9098" w14:textId="77777777" w:rsidR="004423F5" w:rsidRDefault="004423F5" w:rsidP="004C464E"/>
    <w:p w14:paraId="0B5B8960" w14:textId="77777777" w:rsidR="004423F5" w:rsidRDefault="004423F5" w:rsidP="004C464E"/>
    <w:p w14:paraId="31246741" w14:textId="77777777" w:rsidR="004423F5" w:rsidRDefault="004423F5" w:rsidP="004C464E"/>
    <w:p w14:paraId="028F3EBD" w14:textId="77777777" w:rsidR="006114C0" w:rsidRDefault="006114C0" w:rsidP="006114C0">
      <w:r>
        <w:lastRenderedPageBreak/>
        <w:t xml:space="preserve">CIDER </w:t>
      </w:r>
    </w:p>
    <w:p w14:paraId="4C6694FA" w14:textId="77777777" w:rsidR="006114C0" w:rsidRDefault="006114C0" w:rsidP="006114C0"/>
    <w:p w14:paraId="166E1D22" w14:textId="77777777" w:rsidR="006114C0" w:rsidRDefault="006114C0" w:rsidP="006114C0">
      <w:r>
        <w:t>In October,</w:t>
      </w:r>
    </w:p>
    <w:p w14:paraId="19605175" w14:textId="77777777" w:rsidR="006114C0" w:rsidRDefault="006114C0" w:rsidP="006114C0">
      <w:r>
        <w:t>leaves accede to the inevitable,</w:t>
      </w:r>
    </w:p>
    <w:p w14:paraId="1F21C082" w14:textId="77777777" w:rsidR="006114C0" w:rsidRDefault="006114C0" w:rsidP="006114C0">
      <w:r>
        <w:t>fall like stars,</w:t>
      </w:r>
    </w:p>
    <w:p w14:paraId="6CE30E3F" w14:textId="77777777" w:rsidR="006114C0" w:rsidRDefault="006114C0" w:rsidP="006114C0">
      <w:r>
        <w:t>but the fruit rewards trust,</w:t>
      </w:r>
    </w:p>
    <w:p w14:paraId="5DA66A9D" w14:textId="77777777" w:rsidR="006114C0" w:rsidRDefault="006114C0" w:rsidP="006114C0">
      <w:r>
        <w:t>hangs on to its memory of past harvests,</w:t>
      </w:r>
    </w:p>
    <w:p w14:paraId="5455003F" w14:textId="77777777" w:rsidR="006114C0" w:rsidRDefault="006114C0" w:rsidP="006114C0">
      <w:r>
        <w:t>of hands, rough and smooth,</w:t>
      </w:r>
    </w:p>
    <w:p w14:paraId="5BF74A5A" w14:textId="77777777" w:rsidR="006114C0" w:rsidRDefault="006114C0" w:rsidP="006114C0">
      <w:r>
        <w:t>plucking its right redness from all branches.</w:t>
      </w:r>
    </w:p>
    <w:p w14:paraId="38EC33E4" w14:textId="77777777" w:rsidR="006114C0" w:rsidRDefault="006114C0" w:rsidP="006114C0"/>
    <w:p w14:paraId="588F7975" w14:textId="77777777" w:rsidR="006114C0" w:rsidRDefault="006114C0" w:rsidP="006114C0">
      <w:r>
        <w:t>A family descends on a small orchard.</w:t>
      </w:r>
    </w:p>
    <w:p w14:paraId="13337039" w14:textId="77777777" w:rsidR="006114C0" w:rsidRDefault="006114C0" w:rsidP="006114C0">
      <w:r>
        <w:t>In bucket after bucket,</w:t>
      </w:r>
    </w:p>
    <w:p w14:paraId="3764F1B5" w14:textId="77777777" w:rsidR="006114C0" w:rsidRDefault="006114C0" w:rsidP="006114C0">
      <w:r>
        <w:t>fat apples burst with ripeness.</w:t>
      </w:r>
    </w:p>
    <w:p w14:paraId="36996CAB" w14:textId="77777777" w:rsidR="006114C0" w:rsidRDefault="006114C0" w:rsidP="006114C0">
      <w:r>
        <w:t xml:space="preserve">A boy runs down the </w:t>
      </w:r>
      <w:proofErr w:type="gramStart"/>
      <w:r>
        <w:t>hill</w:t>
      </w:r>
      <w:proofErr w:type="gramEnd"/>
    </w:p>
    <w:p w14:paraId="36EAB3A3" w14:textId="77777777" w:rsidR="006114C0" w:rsidRDefault="006114C0" w:rsidP="006114C0">
      <w:r>
        <w:t>with a fine, juicy specimen in his hand.</w:t>
      </w:r>
    </w:p>
    <w:p w14:paraId="64FA540C" w14:textId="77777777" w:rsidR="006114C0" w:rsidRDefault="006114C0" w:rsidP="006114C0">
      <w:r>
        <w:t xml:space="preserve">An overloaded truck </w:t>
      </w:r>
      <w:proofErr w:type="gramStart"/>
      <w:r>
        <w:t>follows</w:t>
      </w:r>
      <w:proofErr w:type="gramEnd"/>
    </w:p>
    <w:p w14:paraId="72773669" w14:textId="77777777" w:rsidR="006114C0" w:rsidRDefault="006114C0" w:rsidP="006114C0">
      <w:r>
        <w:t>with the rest of the crop.</w:t>
      </w:r>
    </w:p>
    <w:p w14:paraId="626F431E" w14:textId="77777777" w:rsidR="006114C0" w:rsidRDefault="006114C0" w:rsidP="006114C0"/>
    <w:p w14:paraId="616EC22B" w14:textId="77777777" w:rsidR="006114C0" w:rsidRDefault="006114C0" w:rsidP="006114C0">
      <w:r>
        <w:t xml:space="preserve">At the farmhouse, </w:t>
      </w:r>
    </w:p>
    <w:p w14:paraId="711BD784" w14:textId="77777777" w:rsidR="006114C0" w:rsidRDefault="006114C0" w:rsidP="006114C0">
      <w:r>
        <w:t xml:space="preserve">two girls </w:t>
      </w:r>
      <w:proofErr w:type="gramStart"/>
      <w:r>
        <w:t>select</w:t>
      </w:r>
      <w:proofErr w:type="gramEnd"/>
      <w:r>
        <w:t xml:space="preserve"> </w:t>
      </w:r>
    </w:p>
    <w:p w14:paraId="5427D25F" w14:textId="77777777" w:rsidR="006114C0" w:rsidRDefault="006114C0" w:rsidP="006114C0">
      <w:r>
        <w:t>the most likely candidates for eating.</w:t>
      </w:r>
    </w:p>
    <w:p w14:paraId="16BE6440" w14:textId="77777777" w:rsidR="006114C0" w:rsidRDefault="006114C0" w:rsidP="006114C0">
      <w:r>
        <w:t xml:space="preserve">But the father, </w:t>
      </w:r>
      <w:proofErr w:type="gramStart"/>
      <w:r>
        <w:t>mother</w:t>
      </w:r>
      <w:proofErr w:type="gramEnd"/>
      <w:r>
        <w:t xml:space="preserve"> and eldest brother</w:t>
      </w:r>
    </w:p>
    <w:p w14:paraId="2118A7A5" w14:textId="77777777" w:rsidR="006114C0" w:rsidRDefault="006114C0" w:rsidP="006114C0">
      <w:r>
        <w:t>have cider in mind.</w:t>
      </w:r>
    </w:p>
    <w:p w14:paraId="49E427DA" w14:textId="77777777" w:rsidR="006114C0" w:rsidRDefault="006114C0" w:rsidP="006114C0">
      <w:r>
        <w:t xml:space="preserve">In the coming days, </w:t>
      </w:r>
    </w:p>
    <w:p w14:paraId="50D9B7E7" w14:textId="77777777" w:rsidR="006114C0" w:rsidRDefault="006114C0" w:rsidP="006114C0">
      <w:r>
        <w:t>they cut out the bruises, remove the stems,</w:t>
      </w:r>
    </w:p>
    <w:p w14:paraId="4B70ED5D" w14:textId="77777777" w:rsidR="006114C0" w:rsidRDefault="006114C0" w:rsidP="006114C0">
      <w:r>
        <w:t>mash, boil, leave to ferment, then bottle.</w:t>
      </w:r>
    </w:p>
    <w:p w14:paraId="464ED776" w14:textId="77777777" w:rsidR="006114C0" w:rsidRDefault="006114C0" w:rsidP="006114C0"/>
    <w:p w14:paraId="59AC9911" w14:textId="77777777" w:rsidR="006114C0" w:rsidRDefault="006114C0" w:rsidP="006114C0">
      <w:r>
        <w:t>In time, they’ll gather around the table,</w:t>
      </w:r>
    </w:p>
    <w:p w14:paraId="4D78FACA" w14:textId="77777777" w:rsidR="006114C0" w:rsidRDefault="006114C0" w:rsidP="006114C0">
      <w:r>
        <w:t>pour and drink and celebrate.</w:t>
      </w:r>
    </w:p>
    <w:p w14:paraId="3539FA84" w14:textId="77777777" w:rsidR="006114C0" w:rsidRDefault="006114C0" w:rsidP="006114C0"/>
    <w:p w14:paraId="0C4C5959" w14:textId="77777777" w:rsidR="006114C0" w:rsidRDefault="006114C0" w:rsidP="006114C0">
      <w:r>
        <w:t xml:space="preserve">And a young boy </w:t>
      </w:r>
    </w:p>
    <w:p w14:paraId="680C5211" w14:textId="77777777" w:rsidR="006114C0" w:rsidRDefault="006114C0" w:rsidP="006114C0">
      <w:r>
        <w:t>will duck outside with apple in hand,</w:t>
      </w:r>
    </w:p>
    <w:p w14:paraId="3BB552DB" w14:textId="77777777" w:rsidR="006114C0" w:rsidRDefault="006114C0" w:rsidP="006114C0">
      <w:r>
        <w:t>munch away loudly and lip-licking,</w:t>
      </w:r>
    </w:p>
    <w:p w14:paraId="36387EFD" w14:textId="77777777" w:rsidR="006114C0" w:rsidRDefault="006114C0" w:rsidP="006114C0">
      <w:r>
        <w:t>then toss and watch the soaring core,</w:t>
      </w:r>
    </w:p>
    <w:p w14:paraId="306C8B2D" w14:textId="77777777" w:rsidR="006114C0" w:rsidRDefault="006114C0" w:rsidP="006114C0">
      <w:r>
        <w:t>as it rises and falls,</w:t>
      </w:r>
    </w:p>
    <w:p w14:paraId="4F23F9F7" w14:textId="77777777" w:rsidR="006114C0" w:rsidRDefault="006114C0" w:rsidP="006114C0">
      <w:r>
        <w:t>drops into the long grass,</w:t>
      </w:r>
    </w:p>
    <w:p w14:paraId="3239508C" w14:textId="77777777" w:rsidR="006114C0" w:rsidRDefault="006114C0" w:rsidP="006114C0">
      <w:r>
        <w:t>reconnects with the earth some place.</w:t>
      </w:r>
    </w:p>
    <w:p w14:paraId="5BD3E034" w14:textId="77777777" w:rsidR="006114C0" w:rsidRDefault="006114C0" w:rsidP="006114C0"/>
    <w:p w14:paraId="6A4D0075" w14:textId="77777777" w:rsidR="006114C0" w:rsidRDefault="006114C0" w:rsidP="006114C0"/>
    <w:p w14:paraId="271772FB" w14:textId="77777777" w:rsidR="006114C0" w:rsidRDefault="006114C0" w:rsidP="006114C0"/>
    <w:p w14:paraId="49A2BEEE" w14:textId="77777777" w:rsidR="006114C0" w:rsidRDefault="006114C0" w:rsidP="006114C0"/>
    <w:p w14:paraId="03838FB3" w14:textId="77777777" w:rsidR="006114C0" w:rsidRDefault="006114C0" w:rsidP="006114C0"/>
    <w:p w14:paraId="692C7455" w14:textId="77777777" w:rsidR="006114C0" w:rsidRDefault="006114C0" w:rsidP="006114C0"/>
    <w:p w14:paraId="6977C475" w14:textId="77777777" w:rsidR="006114C0" w:rsidRDefault="006114C0" w:rsidP="006114C0"/>
    <w:p w14:paraId="32B8A5B4" w14:textId="77777777" w:rsidR="006114C0" w:rsidRDefault="006114C0" w:rsidP="006114C0"/>
    <w:p w14:paraId="060CC857" w14:textId="77777777" w:rsidR="006114C0" w:rsidRDefault="006114C0" w:rsidP="004C464E"/>
    <w:p w14:paraId="334D4DE7" w14:textId="23CCE227" w:rsidR="004C464E" w:rsidRDefault="004C464E" w:rsidP="004C464E">
      <w:r>
        <w:lastRenderedPageBreak/>
        <w:t>YOUR MOST RECENT DATE</w:t>
      </w:r>
    </w:p>
    <w:p w14:paraId="37B26D89" w14:textId="77777777" w:rsidR="004C464E" w:rsidRDefault="004C464E" w:rsidP="004C464E"/>
    <w:p w14:paraId="5320F9B5" w14:textId="77777777" w:rsidR="004C464E" w:rsidRDefault="004C464E" w:rsidP="004C464E">
      <w:r>
        <w:t>He buys you a meal,</w:t>
      </w:r>
    </w:p>
    <w:p w14:paraId="331885E6" w14:textId="77777777" w:rsidR="004C464E" w:rsidRDefault="004C464E" w:rsidP="004C464E">
      <w:r>
        <w:t>tries to ply you with drinks.</w:t>
      </w:r>
    </w:p>
    <w:p w14:paraId="4ED586AB" w14:textId="77777777" w:rsidR="004C464E" w:rsidRDefault="004C464E" w:rsidP="004C464E"/>
    <w:p w14:paraId="709C3E36" w14:textId="77777777" w:rsidR="004C464E" w:rsidRDefault="004C464E" w:rsidP="004C464E">
      <w:r>
        <w:t>The conversation is one-sided.</w:t>
      </w:r>
    </w:p>
    <w:p w14:paraId="350B93A1" w14:textId="77777777" w:rsidR="004C464E" w:rsidRDefault="004C464E" w:rsidP="004C464E">
      <w:r>
        <w:t xml:space="preserve">You don’t </w:t>
      </w:r>
      <w:proofErr w:type="gramStart"/>
      <w:r>
        <w:t>discriminate</w:t>
      </w:r>
      <w:proofErr w:type="gramEnd"/>
      <w:r>
        <w:t xml:space="preserve"> </w:t>
      </w:r>
    </w:p>
    <w:p w14:paraId="182B64A0" w14:textId="77777777" w:rsidR="004C464E" w:rsidRDefault="004C464E" w:rsidP="004C464E">
      <w:r>
        <w:t>between speaking and listening.</w:t>
      </w:r>
    </w:p>
    <w:p w14:paraId="53C01F7F" w14:textId="77777777" w:rsidR="004C464E" w:rsidRDefault="004C464E" w:rsidP="004C464E">
      <w:r>
        <w:t>But his ears wear their prejudice proudly.</w:t>
      </w:r>
    </w:p>
    <w:p w14:paraId="0C852F05" w14:textId="77777777" w:rsidR="004C464E" w:rsidRDefault="004C464E" w:rsidP="004C464E"/>
    <w:p w14:paraId="6C698B29" w14:textId="77777777" w:rsidR="004C464E" w:rsidRDefault="004C464E" w:rsidP="004C464E">
      <w:r>
        <w:t xml:space="preserve">And he brags about </w:t>
      </w:r>
      <w:proofErr w:type="gramStart"/>
      <w:r>
        <w:t>himself</w:t>
      </w:r>
      <w:proofErr w:type="gramEnd"/>
      <w:r>
        <w:t xml:space="preserve"> </w:t>
      </w:r>
    </w:p>
    <w:p w14:paraId="280C9483" w14:textId="77777777" w:rsidR="004C464E" w:rsidRDefault="004C464E" w:rsidP="004C464E">
      <w:r>
        <w:t>like he is running for office.</w:t>
      </w:r>
    </w:p>
    <w:p w14:paraId="05AA3FBC" w14:textId="77777777" w:rsidR="004C464E" w:rsidRDefault="004C464E" w:rsidP="004C464E">
      <w:r>
        <w:t xml:space="preserve">Too bad he can’t </w:t>
      </w:r>
      <w:proofErr w:type="gramStart"/>
      <w:r>
        <w:t>convince</w:t>
      </w:r>
      <w:proofErr w:type="gramEnd"/>
    </w:p>
    <w:p w14:paraId="6F5BB01D" w14:textId="77777777" w:rsidR="004C464E" w:rsidRDefault="004C464E" w:rsidP="004C464E">
      <w:r>
        <w:t>his constituency’s one voter.</w:t>
      </w:r>
    </w:p>
    <w:p w14:paraId="2B8037CE" w14:textId="77777777" w:rsidR="004C464E" w:rsidRDefault="004C464E" w:rsidP="004C464E">
      <w:r>
        <w:t xml:space="preserve"> </w:t>
      </w:r>
    </w:p>
    <w:p w14:paraId="70E9A9A2" w14:textId="77777777" w:rsidR="004C464E" w:rsidRDefault="004C464E" w:rsidP="004C464E">
      <w:r>
        <w:t>For, on the way home,</w:t>
      </w:r>
    </w:p>
    <w:p w14:paraId="4F1D96D9" w14:textId="77777777" w:rsidR="004C464E" w:rsidRDefault="004C464E" w:rsidP="004C464E">
      <w:r>
        <w:t xml:space="preserve">you make it </w:t>
      </w:r>
      <w:proofErr w:type="gramStart"/>
      <w:r>
        <w:t>clear</w:t>
      </w:r>
      <w:proofErr w:type="gramEnd"/>
      <w:r>
        <w:t xml:space="preserve"> </w:t>
      </w:r>
    </w:p>
    <w:p w14:paraId="3D30EB5C" w14:textId="77777777" w:rsidR="004C464E" w:rsidRDefault="004C464E" w:rsidP="004C464E">
      <w:r>
        <w:t xml:space="preserve">that his testosterones, </w:t>
      </w:r>
    </w:p>
    <w:p w14:paraId="18C1EAD0" w14:textId="77777777" w:rsidR="004C464E" w:rsidRDefault="004C464E" w:rsidP="004C464E">
      <w:r>
        <w:t>too macho by half,</w:t>
      </w:r>
    </w:p>
    <w:p w14:paraId="6259DE7D" w14:textId="77777777" w:rsidR="004C464E" w:rsidRDefault="004C464E" w:rsidP="004C464E">
      <w:r>
        <w:t>have failed him,</w:t>
      </w:r>
    </w:p>
    <w:p w14:paraId="2CB952B4" w14:textId="77777777" w:rsidR="004C464E" w:rsidRDefault="004C464E" w:rsidP="004C464E"/>
    <w:p w14:paraId="5CA68F71" w14:textId="77777777" w:rsidR="004C464E" w:rsidRDefault="004C464E" w:rsidP="004C464E">
      <w:r>
        <w:t>It’s starting to rain.</w:t>
      </w:r>
    </w:p>
    <w:p w14:paraId="7CD9C9E6" w14:textId="77777777" w:rsidR="004C464E" w:rsidRDefault="004C464E" w:rsidP="004C464E">
      <w:r>
        <w:t>He’s beginning to beg.</w:t>
      </w:r>
    </w:p>
    <w:p w14:paraId="4A237351" w14:textId="77777777" w:rsidR="004C464E" w:rsidRDefault="004C464E" w:rsidP="004C464E">
      <w:r>
        <w:t xml:space="preserve">You want to be </w:t>
      </w:r>
      <w:proofErr w:type="gramStart"/>
      <w:r>
        <w:t>inside</w:t>
      </w:r>
      <w:proofErr w:type="gramEnd"/>
    </w:p>
    <w:p w14:paraId="4D0BC085" w14:textId="77777777" w:rsidR="004C464E" w:rsidRDefault="004C464E" w:rsidP="004C464E">
      <w:r>
        <w:t>and out of all this.</w:t>
      </w:r>
    </w:p>
    <w:p w14:paraId="56E57CD7" w14:textId="77777777" w:rsidR="004C464E" w:rsidRDefault="004C464E" w:rsidP="004C464E"/>
    <w:p w14:paraId="3CF32BBB" w14:textId="77777777" w:rsidR="004C464E" w:rsidRDefault="004C464E" w:rsidP="004C464E">
      <w:r>
        <w:t xml:space="preserve">Surprisingly, </w:t>
      </w:r>
    </w:p>
    <w:p w14:paraId="57E186CA" w14:textId="77777777" w:rsidR="004C464E" w:rsidRDefault="004C464E" w:rsidP="004C464E">
      <w:r>
        <w:t>he calls you again.</w:t>
      </w:r>
    </w:p>
    <w:p w14:paraId="01FCD5C5" w14:textId="77777777" w:rsidR="004C464E" w:rsidRDefault="004C464E" w:rsidP="004C464E">
      <w:r>
        <w:t>And again.</w:t>
      </w:r>
    </w:p>
    <w:p w14:paraId="5BA186A2" w14:textId="77777777" w:rsidR="004C464E" w:rsidRDefault="004C464E" w:rsidP="004C464E">
      <w:r>
        <w:t>And again.</w:t>
      </w:r>
    </w:p>
    <w:p w14:paraId="5EB6EB2A" w14:textId="77777777" w:rsidR="004C464E" w:rsidRDefault="004C464E" w:rsidP="004C464E"/>
    <w:p w14:paraId="2A6893D5" w14:textId="77777777" w:rsidR="004C464E" w:rsidRDefault="004C464E" w:rsidP="004C464E">
      <w:r>
        <w:t xml:space="preserve">You haven’t given up </w:t>
      </w:r>
      <w:proofErr w:type="gramStart"/>
      <w:r>
        <w:t>hope</w:t>
      </w:r>
      <w:proofErr w:type="gramEnd"/>
    </w:p>
    <w:p w14:paraId="08FC2999" w14:textId="77777777" w:rsidR="004C464E" w:rsidRDefault="004C464E" w:rsidP="004C464E">
      <w:r>
        <w:t>of meeting the right guy.</w:t>
      </w:r>
    </w:p>
    <w:p w14:paraId="4CD4968B" w14:textId="77777777" w:rsidR="004C464E" w:rsidRDefault="004C464E" w:rsidP="004C464E">
      <w:r>
        <w:t>And the wrong ones</w:t>
      </w:r>
    </w:p>
    <w:p w14:paraId="12A022AC" w14:textId="77777777" w:rsidR="004C464E" w:rsidRDefault="004C464E" w:rsidP="004C464E">
      <w:r>
        <w:t>haven’t given up on you.</w:t>
      </w:r>
    </w:p>
    <w:p w14:paraId="245EE199" w14:textId="77777777" w:rsidR="004C464E" w:rsidRDefault="004C464E" w:rsidP="004C464E"/>
    <w:p w14:paraId="67017E80" w14:textId="77777777" w:rsidR="004C464E" w:rsidRDefault="004C464E" w:rsidP="004C464E"/>
    <w:p w14:paraId="3F5EDF20" w14:textId="77777777" w:rsidR="004C464E" w:rsidRDefault="004C464E" w:rsidP="004C464E"/>
    <w:p w14:paraId="35A2944F" w14:textId="77777777" w:rsidR="004C464E" w:rsidRDefault="004C464E" w:rsidP="004C464E"/>
    <w:p w14:paraId="392071B1" w14:textId="77777777" w:rsidR="004C464E" w:rsidRDefault="004C464E" w:rsidP="004C464E"/>
    <w:p w14:paraId="2CB668B8" w14:textId="77777777" w:rsidR="004C464E" w:rsidRDefault="004C464E" w:rsidP="004C464E"/>
    <w:p w14:paraId="6CDC3761" w14:textId="77777777" w:rsidR="004C464E" w:rsidRDefault="004C464E" w:rsidP="004C464E"/>
    <w:p w14:paraId="57456A97" w14:textId="77777777" w:rsidR="004C464E" w:rsidRDefault="004C464E" w:rsidP="004C464E"/>
    <w:p w14:paraId="1D17017E" w14:textId="77777777" w:rsidR="004C464E" w:rsidRDefault="004C464E" w:rsidP="004C464E"/>
    <w:p w14:paraId="16A10210" w14:textId="77777777" w:rsidR="004C464E" w:rsidRDefault="004C464E" w:rsidP="004C464E"/>
    <w:p w14:paraId="5BBEB8E6" w14:textId="77777777" w:rsidR="00E467E5" w:rsidRDefault="00E467E5" w:rsidP="0064566B"/>
    <w:p w14:paraId="6182B45E" w14:textId="3EC8384E" w:rsidR="0064566B" w:rsidRDefault="0064566B" w:rsidP="0064566B">
      <w:r>
        <w:lastRenderedPageBreak/>
        <w:t>LOSING ONE</w:t>
      </w:r>
    </w:p>
    <w:p w14:paraId="6E4E666B" w14:textId="77777777" w:rsidR="0064566B" w:rsidRDefault="0064566B" w:rsidP="0064566B"/>
    <w:p w14:paraId="50BC02C4" w14:textId="77777777" w:rsidR="0064566B" w:rsidRDefault="0064566B" w:rsidP="0064566B">
      <w:r>
        <w:t>We care so much about the one in intensive care.</w:t>
      </w:r>
    </w:p>
    <w:p w14:paraId="57C3089F" w14:textId="77777777" w:rsidR="0064566B" w:rsidRDefault="0064566B" w:rsidP="0064566B">
      <w:r>
        <w:t>She’s at the brink. There’s no going back.</w:t>
      </w:r>
    </w:p>
    <w:p w14:paraId="702E996B" w14:textId="77777777" w:rsidR="0064566B" w:rsidRDefault="0064566B" w:rsidP="0064566B">
      <w:r>
        <w:t>We slink off to the cafeteria for a coffee.</w:t>
      </w:r>
    </w:p>
    <w:p w14:paraId="46C0A005" w14:textId="77777777" w:rsidR="0064566B" w:rsidRDefault="0064566B" w:rsidP="0064566B">
      <w:r>
        <w:t>The coming loss is one we won’t brush off easily.</w:t>
      </w:r>
    </w:p>
    <w:p w14:paraId="66C7CD49" w14:textId="77777777" w:rsidR="0064566B" w:rsidRDefault="0064566B" w:rsidP="0064566B"/>
    <w:p w14:paraId="1A1B51D3" w14:textId="77777777" w:rsidR="0064566B" w:rsidRDefault="0064566B" w:rsidP="0064566B">
      <w:r>
        <w:t>We sympathize with each other.</w:t>
      </w:r>
    </w:p>
    <w:p w14:paraId="251EB923" w14:textId="77777777" w:rsidR="0064566B" w:rsidRDefault="0064566B" w:rsidP="0064566B">
      <w:r>
        <w:t>There’s nothing we can do for her.</w:t>
      </w:r>
    </w:p>
    <w:p w14:paraId="26B13102" w14:textId="77777777" w:rsidR="0064566B" w:rsidRDefault="0064566B" w:rsidP="0064566B">
      <w:r>
        <w:t>In fact, that’s the part we keep to ourselves.</w:t>
      </w:r>
    </w:p>
    <w:p w14:paraId="76B1E387" w14:textId="77777777" w:rsidR="0064566B" w:rsidRDefault="0064566B" w:rsidP="0064566B">
      <w:r>
        <w:t>Congestive heart failure is not worthy of a conversation.</w:t>
      </w:r>
    </w:p>
    <w:p w14:paraId="2172AF07" w14:textId="77777777" w:rsidR="0064566B" w:rsidRDefault="0064566B" w:rsidP="0064566B"/>
    <w:p w14:paraId="47B1521F" w14:textId="77777777" w:rsidR="0064566B" w:rsidRDefault="0064566B" w:rsidP="0064566B">
      <w:r>
        <w:t>Later, we go someplace for wine.</w:t>
      </w:r>
    </w:p>
    <w:p w14:paraId="78A83A09" w14:textId="77777777" w:rsidR="0064566B" w:rsidRDefault="0064566B" w:rsidP="0064566B">
      <w:r>
        <w:t>We don’t exactly drown our sorrows.</w:t>
      </w:r>
    </w:p>
    <w:p w14:paraId="68C7761C" w14:textId="77777777" w:rsidR="0064566B" w:rsidRDefault="0064566B" w:rsidP="0064566B">
      <w:r>
        <w:t>It’s like we emulsify them.</w:t>
      </w:r>
    </w:p>
    <w:p w14:paraId="470B0057" w14:textId="77777777" w:rsidR="0064566B" w:rsidRDefault="0064566B" w:rsidP="0064566B">
      <w:r>
        <w:t>Besides, we have other people left to love.</w:t>
      </w:r>
    </w:p>
    <w:p w14:paraId="0C18E03A" w14:textId="77777777" w:rsidR="0064566B" w:rsidRDefault="0064566B" w:rsidP="0064566B">
      <w:r>
        <w:tab/>
      </w:r>
    </w:p>
    <w:p w14:paraId="315EC3A6" w14:textId="77777777" w:rsidR="0064566B" w:rsidRDefault="0064566B" w:rsidP="0064566B"/>
    <w:p w14:paraId="1B848216" w14:textId="77777777" w:rsidR="0064566B" w:rsidRDefault="0064566B" w:rsidP="0064566B"/>
    <w:p w14:paraId="457F441C" w14:textId="77777777" w:rsidR="0064566B" w:rsidRDefault="0064566B" w:rsidP="0064566B"/>
    <w:p w14:paraId="3E64AFE7" w14:textId="77777777" w:rsidR="0064566B" w:rsidRDefault="0064566B" w:rsidP="00DA0085"/>
    <w:p w14:paraId="37BD0091" w14:textId="77777777" w:rsidR="0064566B" w:rsidRDefault="0064566B" w:rsidP="00DA0085"/>
    <w:p w14:paraId="68CB97BC" w14:textId="77777777" w:rsidR="0064566B" w:rsidRDefault="0064566B" w:rsidP="00DA0085"/>
    <w:p w14:paraId="6588F810" w14:textId="77777777" w:rsidR="0064566B" w:rsidRDefault="0064566B" w:rsidP="00DA0085"/>
    <w:p w14:paraId="52A165D0" w14:textId="77777777" w:rsidR="0064566B" w:rsidRDefault="0064566B" w:rsidP="00DA0085"/>
    <w:p w14:paraId="14CBBAE6" w14:textId="77777777" w:rsidR="0064566B" w:rsidRDefault="0064566B" w:rsidP="00DA0085"/>
    <w:p w14:paraId="66CDD754" w14:textId="77777777" w:rsidR="0064566B" w:rsidRDefault="0064566B" w:rsidP="00DA0085"/>
    <w:p w14:paraId="01CAA030" w14:textId="77777777" w:rsidR="0064566B" w:rsidRDefault="0064566B" w:rsidP="00DA0085"/>
    <w:p w14:paraId="55700FC7" w14:textId="77777777" w:rsidR="0064566B" w:rsidRDefault="0064566B" w:rsidP="00DA0085"/>
    <w:p w14:paraId="471A23EE" w14:textId="77777777" w:rsidR="0064566B" w:rsidRDefault="0064566B" w:rsidP="00DA0085"/>
    <w:p w14:paraId="50E13BC0" w14:textId="77777777" w:rsidR="0064566B" w:rsidRDefault="0064566B" w:rsidP="00DA0085"/>
    <w:p w14:paraId="6BBE09DE" w14:textId="77777777" w:rsidR="0064566B" w:rsidRDefault="0064566B" w:rsidP="00DA0085"/>
    <w:p w14:paraId="748D70AC" w14:textId="77777777" w:rsidR="0064566B" w:rsidRDefault="0064566B" w:rsidP="00DA0085"/>
    <w:p w14:paraId="71286D65" w14:textId="77777777" w:rsidR="0064566B" w:rsidRDefault="0064566B" w:rsidP="00DA0085"/>
    <w:p w14:paraId="36F99FB9" w14:textId="77777777" w:rsidR="0064566B" w:rsidRDefault="0064566B" w:rsidP="00DA0085"/>
    <w:p w14:paraId="21714291" w14:textId="77777777" w:rsidR="0064566B" w:rsidRDefault="0064566B" w:rsidP="00DA0085"/>
    <w:p w14:paraId="11137DA9" w14:textId="77777777" w:rsidR="0064566B" w:rsidRDefault="0064566B" w:rsidP="00DA0085"/>
    <w:p w14:paraId="33C86CB9" w14:textId="77777777" w:rsidR="0064566B" w:rsidRDefault="0064566B" w:rsidP="00DA0085"/>
    <w:p w14:paraId="2AFFD51E" w14:textId="77777777" w:rsidR="0064566B" w:rsidRDefault="0064566B" w:rsidP="00DA0085"/>
    <w:p w14:paraId="339FA68F" w14:textId="77777777" w:rsidR="0064566B" w:rsidRDefault="0064566B" w:rsidP="00DA0085"/>
    <w:p w14:paraId="0EC57A71" w14:textId="77777777" w:rsidR="0064566B" w:rsidRDefault="0064566B" w:rsidP="00DA0085"/>
    <w:p w14:paraId="48F70742" w14:textId="77777777" w:rsidR="0064566B" w:rsidRDefault="0064566B" w:rsidP="00DA0085"/>
    <w:p w14:paraId="7F5A9465" w14:textId="77777777" w:rsidR="00D8318E" w:rsidRDefault="00D8318E" w:rsidP="00DA0085"/>
    <w:p w14:paraId="6C767E1C" w14:textId="77777777" w:rsidR="00D8318E" w:rsidRDefault="00D8318E" w:rsidP="00DA0085"/>
    <w:p w14:paraId="207413A0" w14:textId="77777777" w:rsidR="00D8318E" w:rsidRDefault="00D8318E" w:rsidP="00DA0085"/>
    <w:p w14:paraId="473F9C39" w14:textId="77777777" w:rsidR="00D8318E" w:rsidRDefault="00D8318E" w:rsidP="00DA0085"/>
    <w:p w14:paraId="3D55CCD1" w14:textId="77777777" w:rsidR="00D8318E" w:rsidRDefault="00D8318E" w:rsidP="00D8318E">
      <w:r>
        <w:lastRenderedPageBreak/>
        <w:t>IN A RECENT DREAM</w:t>
      </w:r>
    </w:p>
    <w:p w14:paraId="1F9F3E53" w14:textId="77777777" w:rsidR="00D8318E" w:rsidRDefault="00D8318E" w:rsidP="00D8318E"/>
    <w:p w14:paraId="3B26CC2C" w14:textId="77777777" w:rsidR="00D8318E" w:rsidRDefault="00D8318E" w:rsidP="00D8318E">
      <w:r>
        <w:t>I play in my backyard,</w:t>
      </w:r>
    </w:p>
    <w:p w14:paraId="5A737B8A" w14:textId="77777777" w:rsidR="00D8318E" w:rsidRDefault="00D8318E" w:rsidP="00D8318E">
      <w:r>
        <w:t>keeping peace</w:t>
      </w:r>
    </w:p>
    <w:p w14:paraId="1B5748E2" w14:textId="77777777" w:rsidR="00D8318E" w:rsidRDefault="00D8318E" w:rsidP="00D8318E">
      <w:r>
        <w:t>in the imagined badlands,</w:t>
      </w:r>
    </w:p>
    <w:p w14:paraId="7E93C137" w14:textId="77777777" w:rsidR="00D8318E" w:rsidRDefault="00D8318E" w:rsidP="00D8318E">
      <w:r>
        <w:t>running and laughing</w:t>
      </w:r>
    </w:p>
    <w:p w14:paraId="05686740" w14:textId="77777777" w:rsidR="00D8318E" w:rsidRDefault="00D8318E" w:rsidP="00D8318E">
      <w:r>
        <w:t>on repeat,</w:t>
      </w:r>
    </w:p>
    <w:p w14:paraId="114DB6EE" w14:textId="77777777" w:rsidR="00D8318E" w:rsidRDefault="00D8318E" w:rsidP="00D8318E">
      <w:r>
        <w:t>then stop suddenly,</w:t>
      </w:r>
    </w:p>
    <w:p w14:paraId="6D6F702C" w14:textId="77777777" w:rsidR="00D8318E" w:rsidRDefault="00D8318E" w:rsidP="00D8318E">
      <w:r>
        <w:t>look up,</w:t>
      </w:r>
    </w:p>
    <w:p w14:paraId="672F2C29" w14:textId="77777777" w:rsidR="00D8318E" w:rsidRDefault="00D8318E" w:rsidP="00D8318E"/>
    <w:p w14:paraId="17BE1B8E" w14:textId="77777777" w:rsidR="00D8318E" w:rsidRDefault="00D8318E" w:rsidP="00D8318E">
      <w:r>
        <w:t xml:space="preserve">see my </w:t>
      </w:r>
      <w:proofErr w:type="gramStart"/>
      <w:r>
        <w:t>mother</w:t>
      </w:r>
      <w:proofErr w:type="gramEnd"/>
      <w:r>
        <w:t xml:space="preserve"> </w:t>
      </w:r>
    </w:p>
    <w:p w14:paraId="7333D752" w14:textId="77777777" w:rsidR="00D8318E" w:rsidRDefault="00D8318E" w:rsidP="00D8318E">
      <w:r>
        <w:t>in the kitchen window,</w:t>
      </w:r>
    </w:p>
    <w:p w14:paraId="26D86298" w14:textId="77777777" w:rsidR="00D8318E" w:rsidRDefault="00D8318E" w:rsidP="00D8318E">
      <w:r>
        <w:t>thin and gray,</w:t>
      </w:r>
    </w:p>
    <w:p w14:paraId="564B3A28" w14:textId="77777777" w:rsidR="00D8318E" w:rsidRDefault="00D8318E" w:rsidP="00D8318E">
      <w:r>
        <w:t xml:space="preserve">the silent hands, </w:t>
      </w:r>
    </w:p>
    <w:p w14:paraId="1F0301AD" w14:textId="77777777" w:rsidR="00D8318E" w:rsidRDefault="00D8318E" w:rsidP="00D8318E">
      <w:r>
        <w:t>the old wounds,</w:t>
      </w:r>
    </w:p>
    <w:p w14:paraId="516407F6" w14:textId="77777777" w:rsidR="00D8318E" w:rsidRDefault="00D8318E" w:rsidP="00D8318E">
      <w:r>
        <w:t>drab colors,</w:t>
      </w:r>
    </w:p>
    <w:p w14:paraId="05925877" w14:textId="77777777" w:rsidR="00D8318E" w:rsidRDefault="00D8318E" w:rsidP="00D8318E">
      <w:r>
        <w:t>a window for each eye,</w:t>
      </w:r>
    </w:p>
    <w:p w14:paraId="5A587684" w14:textId="77777777" w:rsidR="00D8318E" w:rsidRDefault="00D8318E" w:rsidP="00D8318E">
      <w:r>
        <w:t xml:space="preserve">framed by </w:t>
      </w:r>
      <w:proofErr w:type="gramStart"/>
      <w:r>
        <w:t>weatherboards</w:t>
      </w:r>
      <w:proofErr w:type="gramEnd"/>
    </w:p>
    <w:p w14:paraId="0EC78304" w14:textId="77777777" w:rsidR="00D8318E" w:rsidRDefault="00D8318E" w:rsidP="00D8318E">
      <w:r>
        <w:t>gleaming from the setting sun.</w:t>
      </w:r>
    </w:p>
    <w:p w14:paraId="16F9FADC" w14:textId="77777777" w:rsidR="00D8318E" w:rsidRDefault="00D8318E" w:rsidP="00D8318E"/>
    <w:p w14:paraId="0F198B90" w14:textId="77777777" w:rsidR="00D8318E" w:rsidRDefault="00D8318E" w:rsidP="00D8318E">
      <w:r>
        <w:t>East already black,</w:t>
      </w:r>
    </w:p>
    <w:p w14:paraId="620BCB48" w14:textId="77777777" w:rsidR="00D8318E" w:rsidRDefault="00D8318E" w:rsidP="00D8318E">
      <w:r>
        <w:t>time to go in,</w:t>
      </w:r>
    </w:p>
    <w:p w14:paraId="79827D4B" w14:textId="77777777" w:rsidR="00D8318E" w:rsidRDefault="00D8318E" w:rsidP="00D8318E">
      <w:r>
        <w:t>as the grass fades</w:t>
      </w:r>
    </w:p>
    <w:p w14:paraId="1E0D94EB" w14:textId="77777777" w:rsidR="00D8318E" w:rsidRDefault="00D8318E" w:rsidP="00D8318E">
      <w:r>
        <w:t>and the fence is disappearing,</w:t>
      </w:r>
    </w:p>
    <w:p w14:paraId="0A16B9CA" w14:textId="77777777" w:rsidR="00D8318E" w:rsidRDefault="00D8318E" w:rsidP="00D8318E"/>
    <w:p w14:paraId="24E239A0" w14:textId="77777777" w:rsidR="00D8318E" w:rsidRDefault="00D8318E" w:rsidP="00D8318E">
      <w:r>
        <w:t>but for me,</w:t>
      </w:r>
    </w:p>
    <w:p w14:paraId="15C96E4B" w14:textId="77777777" w:rsidR="00D8318E" w:rsidRDefault="00D8318E" w:rsidP="00D8318E">
      <w:r>
        <w:t>just me,</w:t>
      </w:r>
    </w:p>
    <w:p w14:paraId="6B98EB71" w14:textId="77777777" w:rsidR="00D8318E" w:rsidRDefault="00D8318E" w:rsidP="00D8318E">
      <w:r>
        <w:t>let me be a child,</w:t>
      </w:r>
    </w:p>
    <w:p w14:paraId="648D30BB" w14:textId="77777777" w:rsidR="00D8318E" w:rsidRDefault="00D8318E" w:rsidP="00D8318E"/>
    <w:p w14:paraId="17935851" w14:textId="77777777" w:rsidR="00D8318E" w:rsidRDefault="00D8318E" w:rsidP="00D8318E">
      <w:r>
        <w:t>a moment more</w:t>
      </w:r>
    </w:p>
    <w:p w14:paraId="0AAFE1DD" w14:textId="77777777" w:rsidR="00D8318E" w:rsidRDefault="00D8318E" w:rsidP="00D8318E">
      <w:r>
        <w:t>please -</w:t>
      </w:r>
    </w:p>
    <w:p w14:paraId="187884E0" w14:textId="77777777" w:rsidR="00D8318E" w:rsidRDefault="00D8318E" w:rsidP="00D8318E">
      <w:r>
        <w:t>a moment.</w:t>
      </w:r>
    </w:p>
    <w:p w14:paraId="628E3195" w14:textId="77777777" w:rsidR="00D8318E" w:rsidRDefault="00D8318E" w:rsidP="00D8318E"/>
    <w:p w14:paraId="0411016A" w14:textId="77777777" w:rsidR="00D8318E" w:rsidRDefault="00D8318E" w:rsidP="00D8318E">
      <w:r>
        <w:t>Dinner’s ready,</w:t>
      </w:r>
    </w:p>
    <w:p w14:paraId="1B7002A5" w14:textId="77777777" w:rsidR="00D8318E" w:rsidRDefault="00D8318E" w:rsidP="00D8318E">
      <w:r>
        <w:t>she mouths.</w:t>
      </w:r>
    </w:p>
    <w:p w14:paraId="33224431" w14:textId="77777777" w:rsidR="00D8318E" w:rsidRDefault="00D8318E" w:rsidP="00D8318E"/>
    <w:p w14:paraId="449ED3E2" w14:textId="77777777" w:rsidR="00D8318E" w:rsidRDefault="00D8318E" w:rsidP="00D8318E">
      <w:r>
        <w:t>With ghosts</w:t>
      </w:r>
    </w:p>
    <w:p w14:paraId="1C3354E7" w14:textId="77777777" w:rsidR="00D8318E" w:rsidRDefault="00D8318E" w:rsidP="00D8318E">
      <w:r>
        <w:t>and with memory,</w:t>
      </w:r>
    </w:p>
    <w:p w14:paraId="784CE68D" w14:textId="77777777" w:rsidR="00D8318E" w:rsidRDefault="00D8318E" w:rsidP="00D8318E"/>
    <w:p w14:paraId="393597C0" w14:textId="77777777" w:rsidR="00D8318E" w:rsidRDefault="00D8318E" w:rsidP="00D8318E">
      <w:r>
        <w:t>sometimes the eyes</w:t>
      </w:r>
    </w:p>
    <w:p w14:paraId="580B6336" w14:textId="77777777" w:rsidR="00D8318E" w:rsidRDefault="00D8318E" w:rsidP="00D8318E">
      <w:r>
        <w:t>hear so much clearer</w:t>
      </w:r>
    </w:p>
    <w:p w14:paraId="47E9ECE0" w14:textId="77777777" w:rsidR="00D8318E" w:rsidRDefault="00D8318E" w:rsidP="00D8318E">
      <w:r>
        <w:t>than the ears.</w:t>
      </w:r>
    </w:p>
    <w:p w14:paraId="74313A8B" w14:textId="77777777" w:rsidR="00D8318E" w:rsidRDefault="00D8318E" w:rsidP="00D8318E"/>
    <w:p w14:paraId="1F9FD94A" w14:textId="77777777" w:rsidR="00D8318E" w:rsidRDefault="00D8318E" w:rsidP="00D8318E"/>
    <w:p w14:paraId="6B7D69C7" w14:textId="77777777" w:rsidR="00D8318E" w:rsidRDefault="00D8318E" w:rsidP="00DA0085"/>
    <w:p w14:paraId="24783BAF" w14:textId="77777777" w:rsidR="00D8318E" w:rsidRDefault="00D8318E" w:rsidP="00DA0085"/>
    <w:sectPr w:rsidR="00D83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EC864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053894551">
    <w:abstractNumId w:val="19"/>
  </w:num>
  <w:num w:numId="2" w16cid:durableId="1509523344">
    <w:abstractNumId w:val="12"/>
  </w:num>
  <w:num w:numId="3" w16cid:durableId="1461344099">
    <w:abstractNumId w:val="10"/>
  </w:num>
  <w:num w:numId="4" w16cid:durableId="168370075">
    <w:abstractNumId w:val="21"/>
  </w:num>
  <w:num w:numId="5" w16cid:durableId="524825472">
    <w:abstractNumId w:val="13"/>
  </w:num>
  <w:num w:numId="6" w16cid:durableId="77337072">
    <w:abstractNumId w:val="16"/>
  </w:num>
  <w:num w:numId="7" w16cid:durableId="954941208">
    <w:abstractNumId w:val="18"/>
  </w:num>
  <w:num w:numId="8" w16cid:durableId="445848711">
    <w:abstractNumId w:val="9"/>
  </w:num>
  <w:num w:numId="9" w16cid:durableId="711804411">
    <w:abstractNumId w:val="7"/>
  </w:num>
  <w:num w:numId="10" w16cid:durableId="1887764608">
    <w:abstractNumId w:val="6"/>
  </w:num>
  <w:num w:numId="11" w16cid:durableId="855774594">
    <w:abstractNumId w:val="5"/>
  </w:num>
  <w:num w:numId="12" w16cid:durableId="402264888">
    <w:abstractNumId w:val="4"/>
  </w:num>
  <w:num w:numId="13" w16cid:durableId="1719403002">
    <w:abstractNumId w:val="8"/>
  </w:num>
  <w:num w:numId="14" w16cid:durableId="1519856603">
    <w:abstractNumId w:val="3"/>
  </w:num>
  <w:num w:numId="15" w16cid:durableId="1654798492">
    <w:abstractNumId w:val="2"/>
  </w:num>
  <w:num w:numId="16" w16cid:durableId="1478188730">
    <w:abstractNumId w:val="1"/>
  </w:num>
  <w:num w:numId="17" w16cid:durableId="1136484780">
    <w:abstractNumId w:val="0"/>
  </w:num>
  <w:num w:numId="18" w16cid:durableId="1787457285">
    <w:abstractNumId w:val="14"/>
  </w:num>
  <w:num w:numId="19" w16cid:durableId="930628706">
    <w:abstractNumId w:val="15"/>
  </w:num>
  <w:num w:numId="20" w16cid:durableId="2084251530">
    <w:abstractNumId w:val="20"/>
  </w:num>
  <w:num w:numId="21" w16cid:durableId="1318266817">
    <w:abstractNumId w:val="17"/>
  </w:num>
  <w:num w:numId="22" w16cid:durableId="371536833">
    <w:abstractNumId w:val="11"/>
  </w:num>
  <w:num w:numId="23" w16cid:durableId="214677564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085"/>
    <w:rsid w:val="004423F5"/>
    <w:rsid w:val="004C464E"/>
    <w:rsid w:val="006114C0"/>
    <w:rsid w:val="00645252"/>
    <w:rsid w:val="0064566B"/>
    <w:rsid w:val="006D3D74"/>
    <w:rsid w:val="0083569A"/>
    <w:rsid w:val="00983EFB"/>
    <w:rsid w:val="00A9204E"/>
    <w:rsid w:val="00AD6B5F"/>
    <w:rsid w:val="00BD3149"/>
    <w:rsid w:val="00D8318E"/>
    <w:rsid w:val="00DA0085"/>
    <w:rsid w:val="00E254CF"/>
    <w:rsid w:val="00E467E5"/>
    <w:rsid w:val="00F9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94313"/>
  <w15:chartTrackingRefBased/>
  <w15:docId w15:val="{2F25B3E5-6919-49E5-B49A-B81A173C3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085"/>
    <w:rPr>
      <w:rFonts w:ascii="Times New Roman" w:hAnsi="Times New Roman"/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="Calibri Light" w:eastAsia="Times New Roman" w:hAnsi="Calibri Light"/>
      <w:color w:val="1F4E7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="Calibri Light" w:eastAsia="Times New Roman" w:hAnsi="Calibri Light"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="Calibri Light" w:eastAsia="Times New Roman" w:hAnsi="Calibri Light"/>
      <w:color w:val="1F4D78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1F4E79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="Calibri Light" w:eastAsia="Times New Roman" w:hAnsi="Calibri Light"/>
      <w:color w:val="1F4E79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="Calibri Light" w:eastAsia="Times New Roman" w:hAnsi="Calibri Light"/>
      <w:color w:val="1F4D78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="Calibri Light" w:eastAsia="Times New Roman" w:hAnsi="Calibri Light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="Calibri Light" w:eastAsia="Times New Roman" w:hAnsi="Calibri Light"/>
      <w:color w:val="272727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="Calibri Light" w:eastAsia="Times New Roman" w:hAnsi="Calibri Light"/>
      <w:i/>
      <w:iCs/>
      <w:color w:val="272727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D3D74"/>
    <w:rPr>
      <w:rFonts w:ascii="Calibri Light" w:eastAsia="Times New Roman" w:hAnsi="Calibri Light" w:cs="Times New Roman"/>
      <w:color w:val="1F4E79"/>
      <w:sz w:val="32"/>
      <w:szCs w:val="32"/>
    </w:rPr>
  </w:style>
  <w:style w:type="character" w:customStyle="1" w:styleId="Heading2Char">
    <w:name w:val="Heading 2 Char"/>
    <w:link w:val="Heading2"/>
    <w:uiPriority w:val="9"/>
    <w:rsid w:val="006D3D74"/>
    <w:rPr>
      <w:rFonts w:ascii="Calibri Light" w:eastAsia="Times New Roman" w:hAnsi="Calibri Light" w:cs="Times New Roman"/>
      <w:color w:val="1F4E79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4Char">
    <w:name w:val="Heading 4 Char"/>
    <w:link w:val="Heading4"/>
    <w:uiPriority w:val="9"/>
    <w:rsid w:val="006D3D74"/>
    <w:rPr>
      <w:rFonts w:ascii="Calibri Light" w:eastAsia="Times New Roman" w:hAnsi="Calibri Light" w:cs="Times New Roman"/>
      <w:i/>
      <w:iCs/>
      <w:color w:val="1F4E79"/>
    </w:rPr>
  </w:style>
  <w:style w:type="character" w:customStyle="1" w:styleId="Heading5Char">
    <w:name w:val="Heading 5 Char"/>
    <w:link w:val="Heading5"/>
    <w:uiPriority w:val="9"/>
    <w:rsid w:val="006D3D74"/>
    <w:rPr>
      <w:rFonts w:ascii="Calibri Light" w:eastAsia="Times New Roman" w:hAnsi="Calibri Light" w:cs="Times New Roman"/>
      <w:color w:val="1F4E79"/>
    </w:rPr>
  </w:style>
  <w:style w:type="character" w:customStyle="1" w:styleId="Heading6Char">
    <w:name w:val="Heading 6 Char"/>
    <w:link w:val="Heading6"/>
    <w:uiPriority w:val="9"/>
    <w:rPr>
      <w:rFonts w:ascii="Calibri Light" w:eastAsia="Times New Roman" w:hAnsi="Calibri Light" w:cs="Times New Roman"/>
      <w:color w:val="1F4D78"/>
    </w:rPr>
  </w:style>
  <w:style w:type="character" w:customStyle="1" w:styleId="Heading7Char">
    <w:name w:val="Heading 7 Char"/>
    <w:link w:val="Heading7"/>
    <w:uiPriority w:val="9"/>
    <w:rPr>
      <w:rFonts w:ascii="Calibri Light" w:eastAsia="Times New Roman" w:hAnsi="Calibri Light" w:cs="Times New Roman"/>
      <w:i/>
      <w:iCs/>
      <w:color w:val="1F4D78"/>
    </w:rPr>
  </w:style>
  <w:style w:type="character" w:customStyle="1" w:styleId="Heading8Char">
    <w:name w:val="Heading 8 Char"/>
    <w:link w:val="Heading8"/>
    <w:uiPriority w:val="9"/>
    <w:rsid w:val="00645252"/>
    <w:rPr>
      <w:rFonts w:ascii="Calibri Light" w:eastAsia="Times New Roman" w:hAnsi="Calibri Light" w:cs="Times New Roman"/>
      <w:color w:val="272727"/>
      <w:szCs w:val="21"/>
    </w:rPr>
  </w:style>
  <w:style w:type="character" w:customStyle="1" w:styleId="Heading9Char">
    <w:name w:val="Heading 9 Char"/>
    <w:link w:val="Heading9"/>
    <w:uiPriority w:val="9"/>
    <w:rsid w:val="00645252"/>
    <w:rPr>
      <w:rFonts w:ascii="Calibri Light" w:eastAsia="Times New Roman" w:hAnsi="Calibri Light" w:cs="Times New Roman"/>
      <w:i/>
      <w:iCs/>
      <w:color w:val="272727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Pr>
      <w:i/>
      <w:iCs/>
      <w:color w:val="404040"/>
    </w:rPr>
  </w:style>
  <w:style w:type="character" w:styleId="Emphasis">
    <w:name w:val="Emphasis"/>
    <w:uiPriority w:val="20"/>
    <w:qFormat/>
    <w:rPr>
      <w:i/>
      <w:iCs/>
    </w:rPr>
  </w:style>
  <w:style w:type="character" w:styleId="IntenseEmphasis">
    <w:name w:val="Intense Emphasis"/>
    <w:uiPriority w:val="21"/>
    <w:qFormat/>
    <w:rsid w:val="00645252"/>
    <w:rPr>
      <w:i/>
      <w:iCs/>
      <w:color w:val="1F4E79"/>
    </w:rPr>
  </w:style>
  <w:style w:type="character" w:styleId="Strong">
    <w:name w:val="Strong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rPr>
      <w:i/>
      <w:iCs/>
      <w:color w:val="40404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/>
        <w:bottom w:val="single" w:sz="4" w:space="10" w:color="1F4E79"/>
      </w:pBdr>
      <w:spacing w:before="360" w:after="360"/>
      <w:ind w:left="864" w:right="864"/>
      <w:jc w:val="center"/>
    </w:pPr>
    <w:rPr>
      <w:i/>
      <w:iCs/>
      <w:color w:val="1F4E79"/>
    </w:rPr>
  </w:style>
  <w:style w:type="character" w:customStyle="1" w:styleId="IntenseQuoteChar">
    <w:name w:val="Intense Quote Char"/>
    <w:link w:val="IntenseQuote"/>
    <w:uiPriority w:val="30"/>
    <w:rsid w:val="00645252"/>
    <w:rPr>
      <w:i/>
      <w:iCs/>
      <w:color w:val="1F4E79"/>
    </w:rPr>
  </w:style>
  <w:style w:type="character" w:styleId="SubtleReference">
    <w:name w:val="Subtle Reference"/>
    <w:uiPriority w:val="31"/>
    <w:qFormat/>
    <w:rPr>
      <w:smallCaps/>
      <w:color w:val="5A5A5A"/>
    </w:rPr>
  </w:style>
  <w:style w:type="character" w:styleId="IntenseReference">
    <w:name w:val="Intense Reference"/>
    <w:uiPriority w:val="32"/>
    <w:qFormat/>
    <w:rsid w:val="00645252"/>
    <w:rPr>
      <w:b/>
      <w:bCs/>
      <w:caps w:val="0"/>
      <w:smallCaps/>
      <w:color w:val="1F4E79"/>
      <w:spacing w:val="5"/>
    </w:rPr>
  </w:style>
  <w:style w:type="character" w:styleId="BookTitle">
    <w:name w:val="Book Title"/>
    <w:uiPriority w:val="33"/>
    <w:qFormat/>
    <w:rPr>
      <w:b/>
      <w:bCs/>
      <w:i/>
      <w:iCs/>
      <w:spacing w:val="5"/>
    </w:rPr>
  </w:style>
  <w:style w:type="character" w:styleId="Hyperlink">
    <w:name w:val="Hyperlink"/>
    <w:uiPriority w:val="99"/>
    <w:unhideWhenUsed/>
    <w:rsid w:val="00645252"/>
    <w:rPr>
      <w:color w:val="1F4E79"/>
      <w:u w:val="single"/>
    </w:rPr>
  </w:style>
  <w:style w:type="character" w:styleId="FollowedHyperlink">
    <w:name w:val="FollowedHyperlink"/>
    <w:uiPriority w:val="99"/>
    <w:unhideWhenUsed/>
    <w:rPr>
      <w:color w:val="954F72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shadow="1" w:frame="1"/>
        <w:left w:val="single" w:sz="2" w:space="10" w:color="5B9BD5" w:shadow="1" w:frame="1"/>
        <w:bottom w:val="single" w:sz="2" w:space="10" w:color="5B9BD5" w:shadow="1" w:frame="1"/>
        <w:right w:val="single" w:sz="2" w:space="10" w:color="5B9BD5" w:shadow="1" w:frame="1"/>
      </w:pBdr>
      <w:ind w:left="1152" w:right="1152"/>
    </w:pPr>
    <w:rPr>
      <w:rFonts w:eastAsia="Times New Roman"/>
      <w:i/>
      <w:iCs/>
      <w:color w:val="1F4E79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="Calibri Light" w:eastAsia="Times New Roman" w:hAnsi="Calibri Light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45252"/>
    <w:rPr>
      <w:szCs w:val="20"/>
    </w:rPr>
  </w:style>
  <w:style w:type="character" w:styleId="HTMLCode">
    <w:name w:val="HTML Code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MacroTextChar">
    <w:name w:val="Macro Text Char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uiPriority w:val="99"/>
    <w:semiHidden/>
    <w:rsid w:val="00645252"/>
    <w:rPr>
      <w:color w:val="3B3838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Bullet">
    <w:name w:val="List Bullet"/>
    <w:basedOn w:val="Normal"/>
    <w:uiPriority w:val="99"/>
    <w:unhideWhenUsed/>
    <w:rsid w:val="00DA0085"/>
    <w:pPr>
      <w:tabs>
        <w:tab w:val="num" w:pos="360"/>
      </w:tabs>
      <w:ind w:left="360" w:hanging="360"/>
      <w:contextualSpacing/>
    </w:pPr>
  </w:style>
  <w:style w:type="character" w:customStyle="1" w:styleId="fontstyle01">
    <w:name w:val="fontstyle01"/>
    <w:rsid w:val="0064566B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Microsoft\Templates\Single%20spaced%20(blank)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2029-05-12T07:00:00+00:00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 xsi:nil="true"/>
    <LocLastLocAttemptVersionLookup xmlns="4873beb7-5857-4685-be1f-d57550cc96cc">693888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2011-11-23T17:29:00+00:00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1343188</Value>
    </PublishStatusLookup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>102787001</NumericId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false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TP102787001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1E4DA8-2D74-4F89-B3AF-857CEEB31386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(blank)(2)</Template>
  <TotalTime>10</TotalTime>
  <Pages>5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Coyle, Andrew</cp:lastModifiedBy>
  <cp:revision>7</cp:revision>
  <dcterms:created xsi:type="dcterms:W3CDTF">2021-11-02T21:41:00Z</dcterms:created>
  <dcterms:modified xsi:type="dcterms:W3CDTF">2024-10-26T13:54:00Z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  <property fmtid="{D5CDD505-2E9C-101B-9397-08002B2CF9AE}" pid="8" name="LocLastLocAttemptVersionTypeLookup">
    <vt:lpwstr/>
  </property>
  <property fmtid="{D5CDD505-2E9C-101B-9397-08002B2CF9AE}" pid="9" name="LocPublishedLinkedAssetsLookup">
    <vt:lpwstr/>
  </property>
  <property fmtid="{D5CDD505-2E9C-101B-9397-08002B2CF9AE}" pid="10" name="LocNewPublishedVersionLookup">
    <vt:lpwstr/>
  </property>
  <property fmtid="{D5CDD505-2E9C-101B-9397-08002B2CF9AE}" pid="11" name="LocOverallPublishStatusLookup">
    <vt:lpwstr/>
  </property>
  <property fmtid="{D5CDD505-2E9C-101B-9397-08002B2CF9AE}" pid="12" name="LocOverallLocStatusLookup">
    <vt:lpwstr/>
  </property>
  <property fmtid="{D5CDD505-2E9C-101B-9397-08002B2CF9AE}" pid="13" name="LocPublishedDependentAssetsLookup">
    <vt:lpwstr/>
  </property>
  <property fmtid="{D5CDD505-2E9C-101B-9397-08002B2CF9AE}" pid="14" name="LocProcessedForHandoffsLookup">
    <vt:lpwstr/>
  </property>
  <property fmtid="{D5CDD505-2E9C-101B-9397-08002B2CF9AE}" pid="15" name="LocOverallPreviewStatusLookup">
    <vt:lpwstr/>
  </property>
  <property fmtid="{D5CDD505-2E9C-101B-9397-08002B2CF9AE}" pid="16" name="LocProcessedForMarketsLookup">
    <vt:lpwstr/>
  </property>
  <property fmtid="{D5CDD505-2E9C-101B-9397-08002B2CF9AE}" pid="17" name="LocOverallHandbackStatusLookup">
    <vt:lpwstr/>
  </property>
</Properties>
</file>